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D9D" w:rsidRDefault="00F97D9D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 xml:space="preserve">Активы </w:t>
      </w:r>
      <w:r w:rsidR="006678CF" w:rsidRPr="007B43F8">
        <w:rPr>
          <w:rFonts w:ascii="Times New Roman" w:hAnsi="Times New Roman"/>
          <w:b/>
          <w:bCs/>
          <w:sz w:val="28"/>
          <w:szCs w:val="28"/>
        </w:rPr>
        <w:t xml:space="preserve">– </w:t>
      </w:r>
      <w:r w:rsidRPr="007B43F8">
        <w:rPr>
          <w:rFonts w:ascii="Times New Roman" w:hAnsi="Times New Roman"/>
          <w:b/>
          <w:bCs/>
          <w:sz w:val="28"/>
          <w:szCs w:val="28"/>
        </w:rPr>
        <w:t>это</w:t>
      </w:r>
      <w:r w:rsidR="006678CF" w:rsidRPr="007B43F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имущество и права, которыми владеет предприятие и которые способны приносить экономическую выгоду</w:t>
      </w:r>
    </w:p>
    <w:p w:rsidR="00D71027" w:rsidRPr="007B43F8" w:rsidRDefault="00D71027" w:rsidP="006678C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Инвестиции</w:t>
      </w:r>
      <w:r w:rsidR="006678CF" w:rsidRPr="007B43F8">
        <w:rPr>
          <w:rFonts w:ascii="Times New Roman" w:hAnsi="Times New Roman"/>
          <w:b/>
          <w:bCs/>
          <w:sz w:val="28"/>
          <w:szCs w:val="28"/>
        </w:rPr>
        <w:t xml:space="preserve"> – это </w:t>
      </w:r>
      <w:r w:rsidRPr="007B43F8">
        <w:rPr>
          <w:rFonts w:ascii="Times New Roman" w:hAnsi="Times New Roman"/>
          <w:sz w:val="28"/>
          <w:szCs w:val="28"/>
        </w:rPr>
        <w:t>крупные расходы, экономическая отдача от которых ожидается в течение достаточно длительного периода времени.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Источники формирования активов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-</w:t>
      </w:r>
      <w:r w:rsidRPr="007B43F8">
        <w:rPr>
          <w:rFonts w:ascii="Times New Roman" w:hAnsi="Times New Roman"/>
          <w:b/>
          <w:sz w:val="28"/>
          <w:szCs w:val="28"/>
        </w:rPr>
        <w:t xml:space="preserve">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собственные и привлеченные средства, которыми профинансированы активы предприятия. </w:t>
      </w:r>
    </w:p>
    <w:p w:rsidR="00D71027" w:rsidRPr="007B43F8" w:rsidRDefault="00D71027" w:rsidP="006678C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Капитальные вложения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- </w:t>
      </w:r>
      <w:r w:rsidRPr="007B43F8">
        <w:rPr>
          <w:rFonts w:ascii="Times New Roman" w:hAnsi="Times New Roman"/>
          <w:b/>
          <w:sz w:val="28"/>
          <w:szCs w:val="28"/>
        </w:rPr>
        <w:t xml:space="preserve">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расходы на приобретение или создание основных средств.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Лизинговые платежи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– </w:t>
      </w:r>
      <w:r w:rsidRPr="007B43F8">
        <w:rPr>
          <w:rFonts w:ascii="Times New Roman" w:hAnsi="Times New Roman"/>
          <w:b/>
          <w:sz w:val="28"/>
          <w:szCs w:val="28"/>
        </w:rPr>
        <w:t>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платежи по договору лизинга, включающие в себя как суммы, идущие в погашение основного долга по лизингу, так и проценты по лизингу (вознаграждение лизингодателя).</w:t>
      </w:r>
    </w:p>
    <w:p w:rsidR="00D71027" w:rsidRPr="007B43F8" w:rsidRDefault="00D71027" w:rsidP="006678C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Годовая рентабельность собственного капитала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рентабельность собственного капитала за последние 12 месяцев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Валовая рентабельность активов —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процентное отношение прибыли до уплаты процентов и налога к средним активам предприятия за определенный период времени, умноженное на коэффициент приведения.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Дополнительный капитал—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капитал, который предполагается привлечь в форме новой эмиссии акции, нового банковского кредита или иной форме платного финансирования.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Используемый капитал—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сумма собственного капитала и заемного капитала предприятия.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Источники формирования активов—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собственные и привлеченные средства, которыми профинансированы активы предприятия. </w:t>
      </w:r>
    </w:p>
    <w:p w:rsidR="00D71027" w:rsidRPr="007B43F8" w:rsidRDefault="00D71027" w:rsidP="006678C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Капитальные вложения—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расходы на приобретение или создание основных средств.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Лизинговые платежи—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платежи по договору лизинга, включающие в себя как суммы, идущие в погашение основного долга по лизингу, так и проценты по лизингу (вознаграждение лизингодателя).</w:t>
      </w:r>
    </w:p>
    <w:p w:rsidR="00D71027" w:rsidRPr="007B43F8" w:rsidRDefault="00D71027" w:rsidP="006678C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Лизинговый лимит—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ограничение со стороны лизингодателей на предоставление предприятию оборудования в лизинг.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1.2. Производство продукции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 xml:space="preserve">Амортизация </w:t>
      </w:r>
      <w:r w:rsidR="007B43F8" w:rsidRPr="007B43F8">
        <w:rPr>
          <w:rFonts w:ascii="Times New Roman" w:hAnsi="Times New Roman"/>
          <w:b/>
          <w:sz w:val="28"/>
          <w:szCs w:val="28"/>
        </w:rPr>
        <w:t xml:space="preserve">- </w:t>
      </w:r>
      <w:r w:rsidRPr="003146EF">
        <w:rPr>
          <w:rFonts w:ascii="Times New Roman" w:hAnsi="Times New Roman"/>
          <w:b/>
          <w:sz w:val="28"/>
          <w:szCs w:val="28"/>
        </w:rPr>
        <w:t>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3146EF">
        <w:rPr>
          <w:rFonts w:ascii="Times New Roman" w:hAnsi="Times New Roman"/>
          <w:sz w:val="28"/>
          <w:szCs w:val="28"/>
        </w:rPr>
        <w:t>постепенное перенесение первоначальной стоимости основных средств на себестоимость производимой продукции.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Аренда это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предоставление имущества во временное пользование за определенное вознаграждение.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Коммерческие расходы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расходы предприятия, связанные с продажей продукции.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Прямые расходы—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расходы предприятия, непосредственно обусловленные процессом производства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Постоянные расходы—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расходы, не зависящие от количества производимой и продаваемой продукции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Инвестиционная политика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составная часть финансового менеджмента, связанная с проблемой выбора новых направлений инвестиций.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Запас финансовой прочности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разница между текущим объемом продажи продукции и точкой безубыточности.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Общепроизводственные расходы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расходы предприятия, связанные с обслуживанием основного производственного процесса.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Полная себестоимость проданной продукции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сумма всех затрат на производство и продажу продукции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Производственная себестоимость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расходы, непосредственно связанные с производством продукции данного вида.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1.3. Оплата труда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Налог на доходы физических лиц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налог, где в качестве  налоговой базы выступает совокупный годовой доход физического лица.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Коэффициент занятости— это</w:t>
      </w:r>
      <w:r w:rsidR="006678CF" w:rsidRPr="003146EF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фактической продолжительности работы одной смены в данном цехе к нормальной продолжительности, равной 8 часам.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Норматив рабочих— это</w:t>
      </w:r>
      <w:r w:rsidR="006678CF" w:rsidRPr="003146EF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3146EF">
        <w:rPr>
          <w:rFonts w:ascii="Times New Roman" w:hAnsi="Times New Roman"/>
          <w:sz w:val="28"/>
          <w:szCs w:val="28"/>
        </w:rPr>
        <w:t xml:space="preserve">количество производственного персонала, необходимое для обеспечения работы определенного </w:t>
      </w:r>
      <w:r w:rsidRPr="007B43F8">
        <w:rPr>
          <w:rFonts w:ascii="Times New Roman" w:hAnsi="Times New Roman"/>
          <w:sz w:val="28"/>
          <w:szCs w:val="28"/>
        </w:rPr>
        <w:t>оборудования в одну смену.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1.4. Контроль качества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Генеральный директор—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руководитель исполнительного органа акционерного общества (или общества с ограниченной ответственностью).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1.5. Продажа продукции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Бухгалтерская прибыль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прибыль до налогообложения.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Валовая прибыль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разница между выручкой от продажи и производственной себестоимостью проданной продукции.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Выручка от продажи (реализации) — это</w:t>
      </w:r>
      <w:r w:rsidR="006678C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="006678C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стоимость, по которой те или иные активы предприятия, прежде всего, готовая продукция, а также оборудование, сырье, акции других организаций, передаются покупателям.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Годовая чистая прибыль — это: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sz w:val="28"/>
          <w:szCs w:val="28"/>
          <w:lang w:val="en-US"/>
        </w:rPr>
        <w:t>R</w:t>
      </w:r>
      <w:r w:rsidRPr="007B43F8">
        <w:rPr>
          <w:rFonts w:ascii="Times New Roman" w:hAnsi="Times New Roman"/>
          <w:sz w:val="28"/>
          <w:szCs w:val="28"/>
        </w:rPr>
        <w:t xml:space="preserve"> чистая прибыль за последние 12 месяцев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Доля рынка—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процентное отношение выручки от продажи продукции предприятия к совокупному стоимостному объему продаж аналогичной продукции на рынке.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Налог на прибыль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налог, где в качестве налоговой базы выступает налогооблагаемая прибыль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Емкость рынка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возможный объем продажи определенных продуктов на рынке, совокупный платежеспособный спрос покупателей при данном уровне цен на продукцию и в данное время.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Комиссионные по сбыту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вознаграждение торговым агентам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Налог на добавленную стоимость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косвенный налог, так как уплачивается не за счет продавца, а за счет покупателя в виде обязательной надбавки к отпускной цене.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Валовая рентабельность продаж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процентное отношение прибыли до уплаты процентов и налога к выручке от продажи продукции и прочих активов за определенный период времени.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Дебиторская задолженность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задолженность предприятию со стороны других юридических и физических лиц, а также государственных органов.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Жизненный цикл продукта—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долгосрочный процесс объективного изменения интереса к продукту со стороны потребителей.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1.6. Списание оборудования и продажа сырья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Рабочий ресурс оборудования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паспортный срок полезного использования оборудования, измеряемый в месяцах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Использованный рабочий ресурс—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суммарное время фактической работы оборудования с начала эксплуатации, выраженное в месяцах.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Загрузка мощности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показатель фактического использования мощности оборудования в текущем месяце.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Изношенность оборудования—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процентное отношение использованного рабочего ресурса к паспортному рабочему ресурсу оборудования.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Налог на имущество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налог, где в качестве налоговой базы выступает среднегодовая остаточная стоимость основных средств.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Восстановительная стоимость оборудования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текущая рыночная стоимость оборудования аналогичного типа плюс затраты на его монтаж.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Раздел 2. Финансовые операции компании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2.1. Получение и возврат кредитов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Банковский кредит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денежные средства, предоставляемые банком юридическим и физическим лицам на определенный срок и за определенное вознаграждение в виде процентов.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Банкротство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невозможность юридического или физического лица платить по своим обязательствам.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Долгосрочный кредит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банковский кредит, выдаваемый на срок более года.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Долгосрочные обязательства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обязательства предприятия, подлежащие погашению в срок свыше 12 месяцев после отчетной даты.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Кредитная политика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3146EF">
        <w:rPr>
          <w:rFonts w:ascii="Times New Roman" w:hAnsi="Times New Roman"/>
          <w:sz w:val="28"/>
          <w:szCs w:val="28"/>
        </w:rPr>
        <w:t xml:space="preserve">совокупность устойчивых правил, определяющих назначение, размеры и сроки привлекаемых </w:t>
      </w:r>
      <w:r w:rsidRPr="007B43F8">
        <w:rPr>
          <w:rFonts w:ascii="Times New Roman" w:hAnsi="Times New Roman"/>
          <w:sz w:val="28"/>
          <w:szCs w:val="28"/>
        </w:rPr>
        <w:t>банковских кредитов и прочих видов заимствований.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Лимит банковского кредитования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ограничение со стороны банка на размер выдаваемых предприятию банковских кредитов.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Лимит коммерческого кредитования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ограничение со стороны поставщиков на продажу предприятию оборудования и сырья с рассрочкой оплаты, т.е. на условиях коммерческого кредита.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Долгосрочный заемный капитал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долгосрочные кредиты и прочие виды платных заимствований, до возврата которых остается более 12 месяцев после отчетной даты.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Долгосрочный капитал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сумма собственного капитала и долгосрочного заемного капитала предприятия.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Заемный капитал—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капитал, образуемый за счет банковских кредитов, займов у других организаций, облигаций и прочих платных видов заимствований.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Коэффициент автономии—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собственного капитала к совокупным активам предприятия.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Коэффициент зависимости— это</w:t>
      </w:r>
      <w:r w:rsidR="009C3BC4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обязательств к совокупным активам предприятия.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2.2. Открытие и закрытие депозитов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Банковский депозит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денежные средства, размещаемые в банке на определенный срок под определенный процент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Депозитная политика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совокупность устойчивых правил, определяющих порядок работы с банковскими депозитами.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2.3. Выплата дивидендов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Дивиденды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часть чистой прибыли акционерного общества, распределяемой между акционерами в виде дохода на акцию.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Дивидендная политика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совокупность устойчивых правил, определяющих размер и порядок выплаты дивидендов за каждый отчетный год.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2.4. Выпуск и выкуп акций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Акционерное общество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коммерческая организация, уставный капитал которой разделен на определенное число акций</w:t>
      </w:r>
    </w:p>
    <w:p w:rsidR="00D71027" w:rsidRPr="007B43F8" w:rsidRDefault="00D71027" w:rsidP="009C3BC4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Эмитент—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организация, выпустившая в обращение собственные акции</w:t>
      </w:r>
      <w:r w:rsidRPr="003146EF">
        <w:rPr>
          <w:rFonts w:ascii="Times New Roman" w:hAnsi="Times New Roman"/>
          <w:sz w:val="28"/>
          <w:szCs w:val="28"/>
        </w:rPr>
        <w:t xml:space="preserve"> или иные ценные бумаги (например, облигации).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Добавочный капитал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суммарный эмиссионный доход от размещения новых выпусков собственных акций.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Обыкновенные акции —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определенное количество одновременно приобретенных акции одного эмитента.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Бухгалтерская (балансовая) стоимость акции это</w:t>
      </w:r>
      <w:r w:rsidR="009C3BC4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отношение собственного капитала акционерного общества к общему количеству его акций, находящихся в обращении.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Годовая чистая прибыль на акцию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чистой прибыли, полученной за последние 12 месяцев, к количеству акций на конец этого периода.</w:t>
      </w:r>
    </w:p>
    <w:p w:rsidR="00D71027" w:rsidRPr="007B43F8" w:rsidRDefault="00D71027" w:rsidP="00BA0A7F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Капитализация—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текущая рыночная стоимость всех акций компании, находящихся в обращении.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Лимит дополнительного капитала—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сумма эмиссионного лимита и остатка лимита банковского кредитования предприятия.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Эмиссионный лимит—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максимальный объем денежных средств, который предприятие может привлечь в форме эмиссии акций.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2.5. Покупка акций других организаций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Акция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ценная бумага, дающая право ее владельцу на получение дохода от деятельности акционерного общества в форме дивидендов и получение части его имущества в случае ликвидации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Годовая чистая прибыль на акцию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чистой прибыли, полученной за последние 12 месяцев, к количеству акций на конец этого периода.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Брокер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специалист фондовой биржи, осуществляющий по поручению клиентов операции купли-продажи акций и других ценных бумаг и получающий за это вознаграждение в форме комиссии брокера.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Пакет акций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акции, размер дивидендов по которым заранее не оговаривается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Портфель акций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совокупность пакетов акций, которыми обладает предприятие.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Подписчик— это</w:t>
      </w:r>
      <w:r w:rsidR="00BA0A7F" w:rsidRPr="007B43F8">
        <w:rPr>
          <w:rFonts w:ascii="Times New Roman" w:hAnsi="Times New Roman"/>
          <w:b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организация, которая покупает акции предприятия при их первичном размещении по эмиссионной цене, а затем продает их рядовым инвесторам по рыночной цене, получая свой доход на разнице цен.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bCs/>
          <w:sz w:val="28"/>
          <w:szCs w:val="28"/>
        </w:rPr>
      </w:pPr>
      <w:r w:rsidRPr="007B43F8">
        <w:rPr>
          <w:rFonts w:ascii="Times New Roman" w:hAnsi="Times New Roman"/>
          <w:b/>
          <w:bCs/>
          <w:sz w:val="28"/>
          <w:szCs w:val="28"/>
        </w:rPr>
        <w:t>Тема 2.6. Продажа акций других организаций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b/>
          <w:sz w:val="28"/>
          <w:szCs w:val="28"/>
        </w:rPr>
      </w:pP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Акция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ценная бумага, дающая право ее владельцу на получение дохода от деятельности акционерного общества в форме дивидендов и получение части его имущества в случае ликвидации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Годовая чистая прибыль на акцию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чистой прибыли, полученной за последние 12 месяцев, к количеству акций на конец этого периода.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3146EF">
        <w:rPr>
          <w:rFonts w:ascii="Times New Roman" w:hAnsi="Times New Roman"/>
          <w:b/>
          <w:sz w:val="28"/>
          <w:szCs w:val="28"/>
        </w:rPr>
        <w:t>Комиссия брокера—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 xml:space="preserve">вознаграждение, уплачиваемое брокеру клиентами за совершение по их поручению операции купли-продажи акций и иных ценных бумаг на фондовой бирже. 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Прибыль от продажи акций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разница между выручкой от продажи акций других организаций и расходами по их выбытию, которые складываются из их учетной стоимости и комиссии брокера при продаже.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Брокер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специалист фондовой биржи, осуществляющий по поручению клиентов операции купли-продажи акций и других ценных бумаг и получающий за это вознаграждение в форме комиссии брокера.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Пакет акций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акции, размер дивидендов по которым заранее не оговаривается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Портфель акций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совокупность пакетов акций, которыми обладает предприятие.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r w:rsidRPr="007B43F8">
        <w:rPr>
          <w:rFonts w:ascii="Times New Roman" w:hAnsi="Times New Roman"/>
          <w:b/>
          <w:sz w:val="28"/>
          <w:szCs w:val="28"/>
        </w:rPr>
        <w:t>Коэффициент абсолютной ликвидности — это</w:t>
      </w:r>
      <w:r w:rsidR="00BA0A7F" w:rsidRPr="007B43F8">
        <w:rPr>
          <w:rFonts w:ascii="Times New Roman" w:hAnsi="Times New Roman"/>
          <w:sz w:val="28"/>
          <w:szCs w:val="28"/>
        </w:rPr>
        <w:t xml:space="preserve"> </w:t>
      </w:r>
      <w:r w:rsidRPr="007B43F8">
        <w:rPr>
          <w:rFonts w:ascii="Times New Roman" w:hAnsi="Times New Roman"/>
          <w:sz w:val="28"/>
          <w:szCs w:val="28"/>
        </w:rPr>
        <w:t>отношение суммы денежных средств и краткосрочных финансовых вложений к краткосрочным обязательствам предприятия</w:t>
      </w:r>
    </w:p>
    <w:p w:rsidR="00D71027" w:rsidRPr="007B43F8" w:rsidRDefault="00D71027" w:rsidP="00047BA5">
      <w:pPr>
        <w:pStyle w:val="a6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71027" w:rsidRPr="007B43F8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markup="0"/>
  <w:doNotTrackMoves/>
  <w:doNotTrackFormatting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A28"/>
    <w:rsid w:val="00047BA5"/>
    <w:rsid w:val="000B6768"/>
    <w:rsid w:val="00282D8A"/>
    <w:rsid w:val="00283C41"/>
    <w:rsid w:val="003146EF"/>
    <w:rsid w:val="0063750A"/>
    <w:rsid w:val="006678CF"/>
    <w:rsid w:val="006E2DA7"/>
    <w:rsid w:val="007B43F8"/>
    <w:rsid w:val="009C3BC4"/>
    <w:rsid w:val="00AB7A28"/>
    <w:rsid w:val="00B969C2"/>
    <w:rsid w:val="00BA0A7F"/>
    <w:rsid w:val="00BF68E0"/>
    <w:rsid w:val="00C57456"/>
    <w:rsid w:val="00D17E0E"/>
    <w:rsid w:val="00D71027"/>
    <w:rsid w:val="00F027E9"/>
    <w:rsid w:val="00F9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5F4D2B9-FC63-411C-AE2F-5227FC4D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Title"/>
    <w:basedOn w:val="a5"/>
    <w:next w:val="a8"/>
    <w:qFormat/>
  </w:style>
  <w:style w:type="paragraph" w:styleId="a8">
    <w:name w:val="Subtitle"/>
    <w:basedOn w:val="a5"/>
    <w:next w:val="a6"/>
    <w:qFormat/>
    <w:pPr>
      <w:jc w:val="center"/>
    </w:pPr>
    <w:rPr>
      <w:i/>
      <w:iCs/>
    </w:rPr>
  </w:style>
  <w:style w:type="paragraph" w:styleId="a9">
    <w:name w:val="List"/>
    <w:basedOn w:val="a6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Активы – это имущество и права, которыми владеет предприятие и которые способны приносить экономическую выгоду</vt:lpstr>
    </vt:vector>
  </TitlesOfParts>
  <Company>Фуатович</Company>
  <LinksUpToDate>false</LinksUpToDate>
  <CharactersWithSpaces>11089</CharactersWithSpaces>
  <SharedDoc>false</SharedDoc>
  <HLinks>
    <vt:vector size="2430" baseType="variant">
      <vt:variant>
        <vt:i4>65536</vt:i4>
      </vt:variant>
      <vt:variant>
        <vt:i4>1212</vt:i4>
      </vt:variant>
      <vt:variant>
        <vt:i4>0</vt:i4>
      </vt:variant>
      <vt:variant>
        <vt:i4>5</vt:i4>
      </vt:variant>
      <vt:variant>
        <vt:lpwstr>http://file238.html/</vt:lpwstr>
      </vt:variant>
      <vt:variant>
        <vt:lpwstr/>
      </vt:variant>
      <vt:variant>
        <vt:i4>0</vt:i4>
      </vt:variant>
      <vt:variant>
        <vt:i4>1209</vt:i4>
      </vt:variant>
      <vt:variant>
        <vt:i4>0</vt:i4>
      </vt:variant>
      <vt:variant>
        <vt:i4>5</vt:i4>
      </vt:variant>
      <vt:variant>
        <vt:lpwstr>http://file239.html/</vt:lpwstr>
      </vt:variant>
      <vt:variant>
        <vt:lpwstr/>
      </vt:variant>
      <vt:variant>
        <vt:i4>524294</vt:i4>
      </vt:variant>
      <vt:variant>
        <vt:i4>1206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851969</vt:i4>
      </vt:variant>
      <vt:variant>
        <vt:i4>1203</vt:i4>
      </vt:variant>
      <vt:variant>
        <vt:i4>0</vt:i4>
      </vt:variant>
      <vt:variant>
        <vt:i4>5</vt:i4>
      </vt:variant>
      <vt:variant>
        <vt:lpwstr>http://file325.html/</vt:lpwstr>
      </vt:variant>
      <vt:variant>
        <vt:lpwstr/>
      </vt:variant>
      <vt:variant>
        <vt:i4>524294</vt:i4>
      </vt:variant>
      <vt:variant>
        <vt:i4>1200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917508</vt:i4>
      </vt:variant>
      <vt:variant>
        <vt:i4>1197</vt:i4>
      </vt:variant>
      <vt:variant>
        <vt:i4>0</vt:i4>
      </vt:variant>
      <vt:variant>
        <vt:i4>5</vt:i4>
      </vt:variant>
      <vt:variant>
        <vt:lpwstr>http://file174.html/</vt:lpwstr>
      </vt:variant>
      <vt:variant>
        <vt:lpwstr/>
      </vt:variant>
      <vt:variant>
        <vt:i4>786433</vt:i4>
      </vt:variant>
      <vt:variant>
        <vt:i4>1194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524294</vt:i4>
      </vt:variant>
      <vt:variant>
        <vt:i4>1191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1188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851970</vt:i4>
      </vt:variant>
      <vt:variant>
        <vt:i4>1185</vt:i4>
      </vt:variant>
      <vt:variant>
        <vt:i4>0</vt:i4>
      </vt:variant>
      <vt:variant>
        <vt:i4>5</vt:i4>
      </vt:variant>
      <vt:variant>
        <vt:lpwstr>http://file214.html/</vt:lpwstr>
      </vt:variant>
      <vt:variant>
        <vt:lpwstr/>
      </vt:variant>
      <vt:variant>
        <vt:i4>851973</vt:i4>
      </vt:variant>
      <vt:variant>
        <vt:i4>1182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1179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1176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851974</vt:i4>
      </vt:variant>
      <vt:variant>
        <vt:i4>1173</vt:i4>
      </vt:variant>
      <vt:variant>
        <vt:i4>0</vt:i4>
      </vt:variant>
      <vt:variant>
        <vt:i4>5</vt:i4>
      </vt:variant>
      <vt:variant>
        <vt:lpwstr>http://file452.html/</vt:lpwstr>
      </vt:variant>
      <vt:variant>
        <vt:lpwstr/>
      </vt:variant>
      <vt:variant>
        <vt:i4>851973</vt:i4>
      </vt:variant>
      <vt:variant>
        <vt:i4>1170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1167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1164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1161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851970</vt:i4>
      </vt:variant>
      <vt:variant>
        <vt:i4>1158</vt:i4>
      </vt:variant>
      <vt:variant>
        <vt:i4>0</vt:i4>
      </vt:variant>
      <vt:variant>
        <vt:i4>5</vt:i4>
      </vt:variant>
      <vt:variant>
        <vt:lpwstr>http://file214.html/</vt:lpwstr>
      </vt:variant>
      <vt:variant>
        <vt:lpwstr/>
      </vt:variant>
      <vt:variant>
        <vt:i4>851973</vt:i4>
      </vt:variant>
      <vt:variant>
        <vt:i4>1155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524288</vt:i4>
      </vt:variant>
      <vt:variant>
        <vt:i4>1152</vt:i4>
      </vt:variant>
      <vt:variant>
        <vt:i4>0</vt:i4>
      </vt:variant>
      <vt:variant>
        <vt:i4>5</vt:i4>
      </vt:variant>
      <vt:variant>
        <vt:lpwstr>http://file437.html/</vt:lpwstr>
      </vt:variant>
      <vt:variant>
        <vt:lpwstr/>
      </vt:variant>
      <vt:variant>
        <vt:i4>851973</vt:i4>
      </vt:variant>
      <vt:variant>
        <vt:i4>1149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131078</vt:i4>
      </vt:variant>
      <vt:variant>
        <vt:i4>1146</vt:i4>
      </vt:variant>
      <vt:variant>
        <vt:i4>0</vt:i4>
      </vt:variant>
      <vt:variant>
        <vt:i4>5</vt:i4>
      </vt:variant>
      <vt:variant>
        <vt:lpwstr>http://file158.html/</vt:lpwstr>
      </vt:variant>
      <vt:variant>
        <vt:lpwstr/>
      </vt:variant>
      <vt:variant>
        <vt:i4>851973</vt:i4>
      </vt:variant>
      <vt:variant>
        <vt:i4>1143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1140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1137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851974</vt:i4>
      </vt:variant>
      <vt:variant>
        <vt:i4>1134</vt:i4>
      </vt:variant>
      <vt:variant>
        <vt:i4>0</vt:i4>
      </vt:variant>
      <vt:variant>
        <vt:i4>5</vt:i4>
      </vt:variant>
      <vt:variant>
        <vt:lpwstr>http://file452.html/</vt:lpwstr>
      </vt:variant>
      <vt:variant>
        <vt:lpwstr/>
      </vt:variant>
      <vt:variant>
        <vt:i4>851973</vt:i4>
      </vt:variant>
      <vt:variant>
        <vt:i4>1131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1128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1125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655367</vt:i4>
      </vt:variant>
      <vt:variant>
        <vt:i4>1122</vt:i4>
      </vt:variant>
      <vt:variant>
        <vt:i4>0</vt:i4>
      </vt:variant>
      <vt:variant>
        <vt:i4>5</vt:i4>
      </vt:variant>
      <vt:variant>
        <vt:lpwstr>http://file140.html/</vt:lpwstr>
      </vt:variant>
      <vt:variant>
        <vt:lpwstr/>
      </vt:variant>
      <vt:variant>
        <vt:i4>851973</vt:i4>
      </vt:variant>
      <vt:variant>
        <vt:i4>1119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1116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1113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1110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1107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1104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1101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458757</vt:i4>
      </vt:variant>
      <vt:variant>
        <vt:i4>1098</vt:i4>
      </vt:variant>
      <vt:variant>
        <vt:i4>0</vt:i4>
      </vt:variant>
      <vt:variant>
        <vt:i4>5</vt:i4>
      </vt:variant>
      <vt:variant>
        <vt:lpwstr>http://file468.html/</vt:lpwstr>
      </vt:variant>
      <vt:variant>
        <vt:lpwstr/>
      </vt:variant>
      <vt:variant>
        <vt:i4>851973</vt:i4>
      </vt:variant>
      <vt:variant>
        <vt:i4>1095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1092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1089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917508</vt:i4>
      </vt:variant>
      <vt:variant>
        <vt:i4>1086</vt:i4>
      </vt:variant>
      <vt:variant>
        <vt:i4>0</vt:i4>
      </vt:variant>
      <vt:variant>
        <vt:i4>5</vt:i4>
      </vt:variant>
      <vt:variant>
        <vt:lpwstr>http://file174.html/</vt:lpwstr>
      </vt:variant>
      <vt:variant>
        <vt:lpwstr/>
      </vt:variant>
      <vt:variant>
        <vt:i4>917505</vt:i4>
      </vt:variant>
      <vt:variant>
        <vt:i4>1083</vt:i4>
      </vt:variant>
      <vt:variant>
        <vt:i4>0</vt:i4>
      </vt:variant>
      <vt:variant>
        <vt:i4>5</vt:i4>
      </vt:variant>
      <vt:variant>
        <vt:lpwstr>http://file124.html/</vt:lpwstr>
      </vt:variant>
      <vt:variant>
        <vt:lpwstr/>
      </vt:variant>
      <vt:variant>
        <vt:i4>524294</vt:i4>
      </vt:variant>
      <vt:variant>
        <vt:i4>1080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1077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1074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1071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1068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851978</vt:i4>
      </vt:variant>
      <vt:variant>
        <vt:i4>1065</vt:i4>
      </vt:variant>
      <vt:variant>
        <vt:i4>0</vt:i4>
      </vt:variant>
      <vt:variant>
        <vt:i4>5</vt:i4>
      </vt:variant>
      <vt:variant>
        <vt:lpwstr>http://file395.html/</vt:lpwstr>
      </vt:variant>
      <vt:variant>
        <vt:lpwstr/>
      </vt:variant>
      <vt:variant>
        <vt:i4>851973</vt:i4>
      </vt:variant>
      <vt:variant>
        <vt:i4>1062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458756</vt:i4>
      </vt:variant>
      <vt:variant>
        <vt:i4>1059</vt:i4>
      </vt:variant>
      <vt:variant>
        <vt:i4>0</vt:i4>
      </vt:variant>
      <vt:variant>
        <vt:i4>5</vt:i4>
      </vt:variant>
      <vt:variant>
        <vt:lpwstr>http://file478.html/</vt:lpwstr>
      </vt:variant>
      <vt:variant>
        <vt:lpwstr/>
      </vt:variant>
      <vt:variant>
        <vt:i4>851973</vt:i4>
      </vt:variant>
      <vt:variant>
        <vt:i4>1056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1053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1050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1047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1044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851969</vt:i4>
      </vt:variant>
      <vt:variant>
        <vt:i4>1041</vt:i4>
      </vt:variant>
      <vt:variant>
        <vt:i4>0</vt:i4>
      </vt:variant>
      <vt:variant>
        <vt:i4>5</vt:i4>
      </vt:variant>
      <vt:variant>
        <vt:lpwstr>http://file325.html/</vt:lpwstr>
      </vt:variant>
      <vt:variant>
        <vt:lpwstr/>
      </vt:variant>
      <vt:variant>
        <vt:i4>524294</vt:i4>
      </vt:variant>
      <vt:variant>
        <vt:i4>1038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917508</vt:i4>
      </vt:variant>
      <vt:variant>
        <vt:i4>1035</vt:i4>
      </vt:variant>
      <vt:variant>
        <vt:i4>0</vt:i4>
      </vt:variant>
      <vt:variant>
        <vt:i4>5</vt:i4>
      </vt:variant>
      <vt:variant>
        <vt:lpwstr>http://file174.html/</vt:lpwstr>
      </vt:variant>
      <vt:variant>
        <vt:lpwstr/>
      </vt:variant>
      <vt:variant>
        <vt:i4>786433</vt:i4>
      </vt:variant>
      <vt:variant>
        <vt:i4>1032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524294</vt:i4>
      </vt:variant>
      <vt:variant>
        <vt:i4>1029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1026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851970</vt:i4>
      </vt:variant>
      <vt:variant>
        <vt:i4>1023</vt:i4>
      </vt:variant>
      <vt:variant>
        <vt:i4>0</vt:i4>
      </vt:variant>
      <vt:variant>
        <vt:i4>5</vt:i4>
      </vt:variant>
      <vt:variant>
        <vt:lpwstr>http://file214.html/</vt:lpwstr>
      </vt:variant>
      <vt:variant>
        <vt:lpwstr/>
      </vt:variant>
      <vt:variant>
        <vt:i4>851973</vt:i4>
      </vt:variant>
      <vt:variant>
        <vt:i4>1020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1017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1014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851974</vt:i4>
      </vt:variant>
      <vt:variant>
        <vt:i4>1011</vt:i4>
      </vt:variant>
      <vt:variant>
        <vt:i4>0</vt:i4>
      </vt:variant>
      <vt:variant>
        <vt:i4>5</vt:i4>
      </vt:variant>
      <vt:variant>
        <vt:lpwstr>http://file452.html/</vt:lpwstr>
      </vt:variant>
      <vt:variant>
        <vt:lpwstr/>
      </vt:variant>
      <vt:variant>
        <vt:i4>851973</vt:i4>
      </vt:variant>
      <vt:variant>
        <vt:i4>1008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1005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1002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999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996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458757</vt:i4>
      </vt:variant>
      <vt:variant>
        <vt:i4>993</vt:i4>
      </vt:variant>
      <vt:variant>
        <vt:i4>0</vt:i4>
      </vt:variant>
      <vt:variant>
        <vt:i4>5</vt:i4>
      </vt:variant>
      <vt:variant>
        <vt:lpwstr>http://file468.html/</vt:lpwstr>
      </vt:variant>
      <vt:variant>
        <vt:lpwstr/>
      </vt:variant>
      <vt:variant>
        <vt:i4>851973</vt:i4>
      </vt:variant>
      <vt:variant>
        <vt:i4>990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987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984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917508</vt:i4>
      </vt:variant>
      <vt:variant>
        <vt:i4>981</vt:i4>
      </vt:variant>
      <vt:variant>
        <vt:i4>0</vt:i4>
      </vt:variant>
      <vt:variant>
        <vt:i4>5</vt:i4>
      </vt:variant>
      <vt:variant>
        <vt:lpwstr>http://file174.html/</vt:lpwstr>
      </vt:variant>
      <vt:variant>
        <vt:lpwstr/>
      </vt:variant>
      <vt:variant>
        <vt:i4>917505</vt:i4>
      </vt:variant>
      <vt:variant>
        <vt:i4>978</vt:i4>
      </vt:variant>
      <vt:variant>
        <vt:i4>0</vt:i4>
      </vt:variant>
      <vt:variant>
        <vt:i4>5</vt:i4>
      </vt:variant>
      <vt:variant>
        <vt:lpwstr>http://file124.html/</vt:lpwstr>
      </vt:variant>
      <vt:variant>
        <vt:lpwstr/>
      </vt:variant>
      <vt:variant>
        <vt:i4>524294</vt:i4>
      </vt:variant>
      <vt:variant>
        <vt:i4>975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972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969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966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963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917515</vt:i4>
      </vt:variant>
      <vt:variant>
        <vt:i4>960</vt:i4>
      </vt:variant>
      <vt:variant>
        <vt:i4>0</vt:i4>
      </vt:variant>
      <vt:variant>
        <vt:i4>5</vt:i4>
      </vt:variant>
      <vt:variant>
        <vt:lpwstr>http://file481.html/</vt:lpwstr>
      </vt:variant>
      <vt:variant>
        <vt:lpwstr/>
      </vt:variant>
      <vt:variant>
        <vt:i4>851973</vt:i4>
      </vt:variant>
      <vt:variant>
        <vt:i4>957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954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951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589830</vt:i4>
      </vt:variant>
      <vt:variant>
        <vt:i4>948</vt:i4>
      </vt:variant>
      <vt:variant>
        <vt:i4>0</vt:i4>
      </vt:variant>
      <vt:variant>
        <vt:i4>5</vt:i4>
      </vt:variant>
      <vt:variant>
        <vt:lpwstr>http://file250.html/</vt:lpwstr>
      </vt:variant>
      <vt:variant>
        <vt:lpwstr/>
      </vt:variant>
      <vt:variant>
        <vt:i4>851973</vt:i4>
      </vt:variant>
      <vt:variant>
        <vt:i4>945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983051</vt:i4>
      </vt:variant>
      <vt:variant>
        <vt:i4>942</vt:i4>
      </vt:variant>
      <vt:variant>
        <vt:i4>0</vt:i4>
      </vt:variant>
      <vt:variant>
        <vt:i4>5</vt:i4>
      </vt:variant>
      <vt:variant>
        <vt:lpwstr>http://file480.html/</vt:lpwstr>
      </vt:variant>
      <vt:variant>
        <vt:lpwstr/>
      </vt:variant>
      <vt:variant>
        <vt:i4>851973</vt:i4>
      </vt:variant>
      <vt:variant>
        <vt:i4>939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936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933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930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927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924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921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918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915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912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909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906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458757</vt:i4>
      </vt:variant>
      <vt:variant>
        <vt:i4>903</vt:i4>
      </vt:variant>
      <vt:variant>
        <vt:i4>0</vt:i4>
      </vt:variant>
      <vt:variant>
        <vt:i4>5</vt:i4>
      </vt:variant>
      <vt:variant>
        <vt:lpwstr>http://file468.html/</vt:lpwstr>
      </vt:variant>
      <vt:variant>
        <vt:lpwstr/>
      </vt:variant>
      <vt:variant>
        <vt:i4>851973</vt:i4>
      </vt:variant>
      <vt:variant>
        <vt:i4>900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897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894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891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888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885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720899</vt:i4>
      </vt:variant>
      <vt:variant>
        <vt:i4>882</vt:i4>
      </vt:variant>
      <vt:variant>
        <vt:i4>0</vt:i4>
      </vt:variant>
      <vt:variant>
        <vt:i4>5</vt:i4>
      </vt:variant>
      <vt:variant>
        <vt:lpwstr>http://file404.html/</vt:lpwstr>
      </vt:variant>
      <vt:variant>
        <vt:lpwstr/>
      </vt:variant>
      <vt:variant>
        <vt:i4>851973</vt:i4>
      </vt:variant>
      <vt:variant>
        <vt:i4>879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876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873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851979</vt:i4>
      </vt:variant>
      <vt:variant>
        <vt:i4>870</vt:i4>
      </vt:variant>
      <vt:variant>
        <vt:i4>0</vt:i4>
      </vt:variant>
      <vt:variant>
        <vt:i4>5</vt:i4>
      </vt:variant>
      <vt:variant>
        <vt:lpwstr>http://file482.html/</vt:lpwstr>
      </vt:variant>
      <vt:variant>
        <vt:lpwstr/>
      </vt:variant>
      <vt:variant>
        <vt:i4>786433</vt:i4>
      </vt:variant>
      <vt:variant>
        <vt:i4>867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524294</vt:i4>
      </vt:variant>
      <vt:variant>
        <vt:i4>864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861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858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855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393220</vt:i4>
      </vt:variant>
      <vt:variant>
        <vt:i4>852</vt:i4>
      </vt:variant>
      <vt:variant>
        <vt:i4>0</vt:i4>
      </vt:variant>
      <vt:variant>
        <vt:i4>5</vt:i4>
      </vt:variant>
      <vt:variant>
        <vt:lpwstr>http://file479.html/</vt:lpwstr>
      </vt:variant>
      <vt:variant>
        <vt:lpwstr/>
      </vt:variant>
      <vt:variant>
        <vt:i4>851973</vt:i4>
      </vt:variant>
      <vt:variant>
        <vt:i4>849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846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843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840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837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834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831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828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825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822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819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589824</vt:i4>
      </vt:variant>
      <vt:variant>
        <vt:i4>816</vt:i4>
      </vt:variant>
      <vt:variant>
        <vt:i4>0</vt:i4>
      </vt:variant>
      <vt:variant>
        <vt:i4>5</vt:i4>
      </vt:variant>
      <vt:variant>
        <vt:lpwstr>http://file436.html/</vt:lpwstr>
      </vt:variant>
      <vt:variant>
        <vt:lpwstr/>
      </vt:variant>
      <vt:variant>
        <vt:i4>524294</vt:i4>
      </vt:variant>
      <vt:variant>
        <vt:i4>813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810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807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917508</vt:i4>
      </vt:variant>
      <vt:variant>
        <vt:i4>804</vt:i4>
      </vt:variant>
      <vt:variant>
        <vt:i4>0</vt:i4>
      </vt:variant>
      <vt:variant>
        <vt:i4>5</vt:i4>
      </vt:variant>
      <vt:variant>
        <vt:lpwstr>http://file174.html/</vt:lpwstr>
      </vt:variant>
      <vt:variant>
        <vt:lpwstr/>
      </vt:variant>
      <vt:variant>
        <vt:i4>851973</vt:i4>
      </vt:variant>
      <vt:variant>
        <vt:i4>801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798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795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792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789</vt:i4>
      </vt:variant>
      <vt:variant>
        <vt:i4>0</vt:i4>
      </vt:variant>
      <vt:variant>
        <vt:i4>5</vt:i4>
      </vt:variant>
      <vt:variant>
        <vt:lpwstr>http://file126.html/</vt:lpwstr>
      </vt:variant>
      <vt:variant>
        <vt:lpwstr/>
      </vt:variant>
      <vt:variant>
        <vt:i4>851973</vt:i4>
      </vt:variant>
      <vt:variant>
        <vt:i4>786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458757</vt:i4>
      </vt:variant>
      <vt:variant>
        <vt:i4>783</vt:i4>
      </vt:variant>
      <vt:variant>
        <vt:i4>0</vt:i4>
      </vt:variant>
      <vt:variant>
        <vt:i4>5</vt:i4>
      </vt:variant>
      <vt:variant>
        <vt:lpwstr>http://file468.html/</vt:lpwstr>
      </vt:variant>
      <vt:variant>
        <vt:lpwstr/>
      </vt:variant>
      <vt:variant>
        <vt:i4>851973</vt:i4>
      </vt:variant>
      <vt:variant>
        <vt:i4>780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777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774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771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768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851968</vt:i4>
      </vt:variant>
      <vt:variant>
        <vt:i4>765</vt:i4>
      </vt:variant>
      <vt:variant>
        <vt:i4>0</vt:i4>
      </vt:variant>
      <vt:variant>
        <vt:i4>5</vt:i4>
      </vt:variant>
      <vt:variant>
        <vt:lpwstr>http://file137.html/</vt:lpwstr>
      </vt:variant>
      <vt:variant>
        <vt:lpwstr/>
      </vt:variant>
      <vt:variant>
        <vt:i4>851973</vt:i4>
      </vt:variant>
      <vt:variant>
        <vt:i4>762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759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756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753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750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747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744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983050</vt:i4>
      </vt:variant>
      <vt:variant>
        <vt:i4>741</vt:i4>
      </vt:variant>
      <vt:variant>
        <vt:i4>0</vt:i4>
      </vt:variant>
      <vt:variant>
        <vt:i4>5</vt:i4>
      </vt:variant>
      <vt:variant>
        <vt:lpwstr>http://file195.html/</vt:lpwstr>
      </vt:variant>
      <vt:variant>
        <vt:lpwstr/>
      </vt:variant>
      <vt:variant>
        <vt:i4>589825</vt:i4>
      </vt:variant>
      <vt:variant>
        <vt:i4>738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786435</vt:i4>
      </vt:variant>
      <vt:variant>
        <vt:i4>735</vt:i4>
      </vt:variant>
      <vt:variant>
        <vt:i4>0</vt:i4>
      </vt:variant>
      <vt:variant>
        <vt:i4>5</vt:i4>
      </vt:variant>
      <vt:variant>
        <vt:lpwstr>http://file304.html/</vt:lpwstr>
      </vt:variant>
      <vt:variant>
        <vt:lpwstr/>
      </vt:variant>
      <vt:variant>
        <vt:i4>851973</vt:i4>
      </vt:variant>
      <vt:variant>
        <vt:i4>732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729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589825</vt:i4>
      </vt:variant>
      <vt:variant>
        <vt:i4>726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720899</vt:i4>
      </vt:variant>
      <vt:variant>
        <vt:i4>723</vt:i4>
      </vt:variant>
      <vt:variant>
        <vt:i4>0</vt:i4>
      </vt:variant>
      <vt:variant>
        <vt:i4>5</vt:i4>
      </vt:variant>
      <vt:variant>
        <vt:lpwstr>http://file404.html/</vt:lpwstr>
      </vt:variant>
      <vt:variant>
        <vt:lpwstr/>
      </vt:variant>
      <vt:variant>
        <vt:i4>524294</vt:i4>
      </vt:variant>
      <vt:variant>
        <vt:i4>720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717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714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711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131072</vt:i4>
      </vt:variant>
      <vt:variant>
        <vt:i4>708</vt:i4>
      </vt:variant>
      <vt:variant>
        <vt:i4>0</vt:i4>
      </vt:variant>
      <vt:variant>
        <vt:i4>5</vt:i4>
      </vt:variant>
      <vt:variant>
        <vt:lpwstr>http://file138.html/</vt:lpwstr>
      </vt:variant>
      <vt:variant>
        <vt:lpwstr/>
      </vt:variant>
      <vt:variant>
        <vt:i4>851973</vt:i4>
      </vt:variant>
      <vt:variant>
        <vt:i4>705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589826</vt:i4>
      </vt:variant>
      <vt:variant>
        <vt:i4>702</vt:i4>
      </vt:variant>
      <vt:variant>
        <vt:i4>0</vt:i4>
      </vt:variant>
      <vt:variant>
        <vt:i4>5</vt:i4>
      </vt:variant>
      <vt:variant>
        <vt:lpwstr>http://file210.html/</vt:lpwstr>
      </vt:variant>
      <vt:variant>
        <vt:lpwstr/>
      </vt:variant>
      <vt:variant>
        <vt:i4>524294</vt:i4>
      </vt:variant>
      <vt:variant>
        <vt:i4>699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696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693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690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589835</vt:i4>
      </vt:variant>
      <vt:variant>
        <vt:i4>687</vt:i4>
      </vt:variant>
      <vt:variant>
        <vt:i4>0</vt:i4>
      </vt:variant>
      <vt:variant>
        <vt:i4>5</vt:i4>
      </vt:variant>
      <vt:variant>
        <vt:lpwstr>http://file183.html/</vt:lpwstr>
      </vt:variant>
      <vt:variant>
        <vt:lpwstr/>
      </vt:variant>
      <vt:variant>
        <vt:i4>851973</vt:i4>
      </vt:variant>
      <vt:variant>
        <vt:i4>684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720899</vt:i4>
      </vt:variant>
      <vt:variant>
        <vt:i4>681</vt:i4>
      </vt:variant>
      <vt:variant>
        <vt:i4>0</vt:i4>
      </vt:variant>
      <vt:variant>
        <vt:i4>5</vt:i4>
      </vt:variant>
      <vt:variant>
        <vt:lpwstr>http://file404.html/</vt:lpwstr>
      </vt:variant>
      <vt:variant>
        <vt:lpwstr/>
      </vt:variant>
      <vt:variant>
        <vt:i4>851973</vt:i4>
      </vt:variant>
      <vt:variant>
        <vt:i4>678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675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672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669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983051</vt:i4>
      </vt:variant>
      <vt:variant>
        <vt:i4>666</vt:i4>
      </vt:variant>
      <vt:variant>
        <vt:i4>0</vt:i4>
      </vt:variant>
      <vt:variant>
        <vt:i4>5</vt:i4>
      </vt:variant>
      <vt:variant>
        <vt:lpwstr>http://file185.html/</vt:lpwstr>
      </vt:variant>
      <vt:variant>
        <vt:lpwstr/>
      </vt:variant>
      <vt:variant>
        <vt:i4>524294</vt:i4>
      </vt:variant>
      <vt:variant>
        <vt:i4>663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660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657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983042</vt:i4>
      </vt:variant>
      <vt:variant>
        <vt:i4>654</vt:i4>
      </vt:variant>
      <vt:variant>
        <vt:i4>0</vt:i4>
      </vt:variant>
      <vt:variant>
        <vt:i4>5</vt:i4>
      </vt:variant>
      <vt:variant>
        <vt:lpwstr>http://file216.html/</vt:lpwstr>
      </vt:variant>
      <vt:variant>
        <vt:lpwstr/>
      </vt:variant>
      <vt:variant>
        <vt:i4>851973</vt:i4>
      </vt:variant>
      <vt:variant>
        <vt:i4>651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648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645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642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131072</vt:i4>
      </vt:variant>
      <vt:variant>
        <vt:i4>639</vt:i4>
      </vt:variant>
      <vt:variant>
        <vt:i4>0</vt:i4>
      </vt:variant>
      <vt:variant>
        <vt:i4>5</vt:i4>
      </vt:variant>
      <vt:variant>
        <vt:lpwstr>http://file138.html/</vt:lpwstr>
      </vt:variant>
      <vt:variant>
        <vt:lpwstr/>
      </vt:variant>
      <vt:variant>
        <vt:i4>851973</vt:i4>
      </vt:variant>
      <vt:variant>
        <vt:i4>636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633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630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627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131072</vt:i4>
      </vt:variant>
      <vt:variant>
        <vt:i4>624</vt:i4>
      </vt:variant>
      <vt:variant>
        <vt:i4>0</vt:i4>
      </vt:variant>
      <vt:variant>
        <vt:i4>5</vt:i4>
      </vt:variant>
      <vt:variant>
        <vt:lpwstr>http://file138.html/</vt:lpwstr>
      </vt:variant>
      <vt:variant>
        <vt:lpwstr/>
      </vt:variant>
      <vt:variant>
        <vt:i4>851973</vt:i4>
      </vt:variant>
      <vt:variant>
        <vt:i4>621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618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615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612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609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786435</vt:i4>
      </vt:variant>
      <vt:variant>
        <vt:i4>606</vt:i4>
      </vt:variant>
      <vt:variant>
        <vt:i4>0</vt:i4>
      </vt:variant>
      <vt:variant>
        <vt:i4>5</vt:i4>
      </vt:variant>
      <vt:variant>
        <vt:lpwstr>http://file304.html/</vt:lpwstr>
      </vt:variant>
      <vt:variant>
        <vt:lpwstr/>
      </vt:variant>
      <vt:variant>
        <vt:i4>524294</vt:i4>
      </vt:variant>
      <vt:variant>
        <vt:i4>603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600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597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131072</vt:i4>
      </vt:variant>
      <vt:variant>
        <vt:i4>594</vt:i4>
      </vt:variant>
      <vt:variant>
        <vt:i4>0</vt:i4>
      </vt:variant>
      <vt:variant>
        <vt:i4>5</vt:i4>
      </vt:variant>
      <vt:variant>
        <vt:lpwstr>http://file138.html/</vt:lpwstr>
      </vt:variant>
      <vt:variant>
        <vt:lpwstr/>
      </vt:variant>
      <vt:variant>
        <vt:i4>524294</vt:i4>
      </vt:variant>
      <vt:variant>
        <vt:i4>591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588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585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582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579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576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573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570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567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10</vt:i4>
      </vt:variant>
      <vt:variant>
        <vt:i4>564</vt:i4>
      </vt:variant>
      <vt:variant>
        <vt:i4>0</vt:i4>
      </vt:variant>
      <vt:variant>
        <vt:i4>5</vt:i4>
      </vt:variant>
      <vt:variant>
        <vt:lpwstr>http://file299.html/</vt:lpwstr>
      </vt:variant>
      <vt:variant>
        <vt:lpwstr/>
      </vt:variant>
      <vt:variant>
        <vt:i4>851973</vt:i4>
      </vt:variant>
      <vt:variant>
        <vt:i4>561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558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555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851970</vt:i4>
      </vt:variant>
      <vt:variant>
        <vt:i4>552</vt:i4>
      </vt:variant>
      <vt:variant>
        <vt:i4>0</vt:i4>
      </vt:variant>
      <vt:variant>
        <vt:i4>5</vt:i4>
      </vt:variant>
      <vt:variant>
        <vt:lpwstr>http://file315.html/</vt:lpwstr>
      </vt:variant>
      <vt:variant>
        <vt:lpwstr/>
      </vt:variant>
      <vt:variant>
        <vt:i4>851972</vt:i4>
      </vt:variant>
      <vt:variant>
        <vt:i4>549</vt:i4>
      </vt:variant>
      <vt:variant>
        <vt:i4>0</vt:i4>
      </vt:variant>
      <vt:variant>
        <vt:i4>5</vt:i4>
      </vt:variant>
      <vt:variant>
        <vt:lpwstr>http://file274.html/</vt:lpwstr>
      </vt:variant>
      <vt:variant>
        <vt:lpwstr/>
      </vt:variant>
      <vt:variant>
        <vt:i4>655364</vt:i4>
      </vt:variant>
      <vt:variant>
        <vt:i4>546</vt:i4>
      </vt:variant>
      <vt:variant>
        <vt:i4>0</vt:i4>
      </vt:variant>
      <vt:variant>
        <vt:i4>5</vt:i4>
      </vt:variant>
      <vt:variant>
        <vt:lpwstr>http://file273.html/</vt:lpwstr>
      </vt:variant>
      <vt:variant>
        <vt:lpwstr/>
      </vt:variant>
      <vt:variant>
        <vt:i4>524294</vt:i4>
      </vt:variant>
      <vt:variant>
        <vt:i4>543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540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917508</vt:i4>
      </vt:variant>
      <vt:variant>
        <vt:i4>537</vt:i4>
      </vt:variant>
      <vt:variant>
        <vt:i4>0</vt:i4>
      </vt:variant>
      <vt:variant>
        <vt:i4>5</vt:i4>
      </vt:variant>
      <vt:variant>
        <vt:lpwstr>http://file376.html/</vt:lpwstr>
      </vt:variant>
      <vt:variant>
        <vt:lpwstr/>
      </vt:variant>
      <vt:variant>
        <vt:i4>851973</vt:i4>
      </vt:variant>
      <vt:variant>
        <vt:i4>534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917507</vt:i4>
      </vt:variant>
      <vt:variant>
        <vt:i4>531</vt:i4>
      </vt:variant>
      <vt:variant>
        <vt:i4>0</vt:i4>
      </vt:variant>
      <vt:variant>
        <vt:i4>5</vt:i4>
      </vt:variant>
      <vt:variant>
        <vt:lpwstr>http://file207.html/</vt:lpwstr>
      </vt:variant>
      <vt:variant>
        <vt:lpwstr/>
      </vt:variant>
      <vt:variant>
        <vt:i4>851973</vt:i4>
      </vt:variant>
      <vt:variant>
        <vt:i4>528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525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522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519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516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513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510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507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10</vt:i4>
      </vt:variant>
      <vt:variant>
        <vt:i4>504</vt:i4>
      </vt:variant>
      <vt:variant>
        <vt:i4>0</vt:i4>
      </vt:variant>
      <vt:variant>
        <vt:i4>5</vt:i4>
      </vt:variant>
      <vt:variant>
        <vt:lpwstr>http://file299.html/</vt:lpwstr>
      </vt:variant>
      <vt:variant>
        <vt:lpwstr/>
      </vt:variant>
      <vt:variant>
        <vt:i4>851973</vt:i4>
      </vt:variant>
      <vt:variant>
        <vt:i4>501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498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495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492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489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10</vt:i4>
      </vt:variant>
      <vt:variant>
        <vt:i4>486</vt:i4>
      </vt:variant>
      <vt:variant>
        <vt:i4>0</vt:i4>
      </vt:variant>
      <vt:variant>
        <vt:i4>5</vt:i4>
      </vt:variant>
      <vt:variant>
        <vt:lpwstr>http://file299.html/</vt:lpwstr>
      </vt:variant>
      <vt:variant>
        <vt:lpwstr/>
      </vt:variant>
      <vt:variant>
        <vt:i4>851973</vt:i4>
      </vt:variant>
      <vt:variant>
        <vt:i4>483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480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477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474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471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468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465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462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459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456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453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450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131078</vt:i4>
      </vt:variant>
      <vt:variant>
        <vt:i4>447</vt:i4>
      </vt:variant>
      <vt:variant>
        <vt:i4>0</vt:i4>
      </vt:variant>
      <vt:variant>
        <vt:i4>5</vt:i4>
      </vt:variant>
      <vt:variant>
        <vt:lpwstr>http://file158.html/</vt:lpwstr>
      </vt:variant>
      <vt:variant>
        <vt:lpwstr/>
      </vt:variant>
      <vt:variant>
        <vt:i4>851973</vt:i4>
      </vt:variant>
      <vt:variant>
        <vt:i4>444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983046</vt:i4>
      </vt:variant>
      <vt:variant>
        <vt:i4>441</vt:i4>
      </vt:variant>
      <vt:variant>
        <vt:i4>0</vt:i4>
      </vt:variant>
      <vt:variant>
        <vt:i4>5</vt:i4>
      </vt:variant>
      <vt:variant>
        <vt:lpwstr>http://file357.html/</vt:lpwstr>
      </vt:variant>
      <vt:variant>
        <vt:lpwstr/>
      </vt:variant>
      <vt:variant>
        <vt:i4>851973</vt:i4>
      </vt:variant>
      <vt:variant>
        <vt:i4>438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435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432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429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426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423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420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417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414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720907</vt:i4>
      </vt:variant>
      <vt:variant>
        <vt:i4>411</vt:i4>
      </vt:variant>
      <vt:variant>
        <vt:i4>0</vt:i4>
      </vt:variant>
      <vt:variant>
        <vt:i4>5</vt:i4>
      </vt:variant>
      <vt:variant>
        <vt:lpwstr>http://file282.html/</vt:lpwstr>
      </vt:variant>
      <vt:variant>
        <vt:lpwstr/>
      </vt:variant>
      <vt:variant>
        <vt:i4>720907</vt:i4>
      </vt:variant>
      <vt:variant>
        <vt:i4>408</vt:i4>
      </vt:variant>
      <vt:variant>
        <vt:i4>0</vt:i4>
      </vt:variant>
      <vt:variant>
        <vt:i4>5</vt:i4>
      </vt:variant>
      <vt:variant>
        <vt:lpwstr>http://file282.html/</vt:lpwstr>
      </vt:variant>
      <vt:variant>
        <vt:lpwstr/>
      </vt:variant>
      <vt:variant>
        <vt:i4>851972</vt:i4>
      </vt:variant>
      <vt:variant>
        <vt:i4>405</vt:i4>
      </vt:variant>
      <vt:variant>
        <vt:i4>0</vt:i4>
      </vt:variant>
      <vt:variant>
        <vt:i4>5</vt:i4>
      </vt:variant>
      <vt:variant>
        <vt:lpwstr>http://file274.html/</vt:lpwstr>
      </vt:variant>
      <vt:variant>
        <vt:lpwstr/>
      </vt:variant>
      <vt:variant>
        <vt:i4>720907</vt:i4>
      </vt:variant>
      <vt:variant>
        <vt:i4>402</vt:i4>
      </vt:variant>
      <vt:variant>
        <vt:i4>0</vt:i4>
      </vt:variant>
      <vt:variant>
        <vt:i4>5</vt:i4>
      </vt:variant>
      <vt:variant>
        <vt:lpwstr>http://file282.html/</vt:lpwstr>
      </vt:variant>
      <vt:variant>
        <vt:lpwstr/>
      </vt:variant>
      <vt:variant>
        <vt:i4>655364</vt:i4>
      </vt:variant>
      <vt:variant>
        <vt:i4>399</vt:i4>
      </vt:variant>
      <vt:variant>
        <vt:i4>0</vt:i4>
      </vt:variant>
      <vt:variant>
        <vt:i4>5</vt:i4>
      </vt:variant>
      <vt:variant>
        <vt:lpwstr>http://file273.html/</vt:lpwstr>
      </vt:variant>
      <vt:variant>
        <vt:lpwstr/>
      </vt:variant>
      <vt:variant>
        <vt:i4>524294</vt:i4>
      </vt:variant>
      <vt:variant>
        <vt:i4>396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393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131078</vt:i4>
      </vt:variant>
      <vt:variant>
        <vt:i4>390</vt:i4>
      </vt:variant>
      <vt:variant>
        <vt:i4>0</vt:i4>
      </vt:variant>
      <vt:variant>
        <vt:i4>5</vt:i4>
      </vt:variant>
      <vt:variant>
        <vt:lpwstr>http://file158.html/</vt:lpwstr>
      </vt:variant>
      <vt:variant>
        <vt:lpwstr/>
      </vt:variant>
      <vt:variant>
        <vt:i4>851973</vt:i4>
      </vt:variant>
      <vt:variant>
        <vt:i4>387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384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381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378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375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458757</vt:i4>
      </vt:variant>
      <vt:variant>
        <vt:i4>372</vt:i4>
      </vt:variant>
      <vt:variant>
        <vt:i4>0</vt:i4>
      </vt:variant>
      <vt:variant>
        <vt:i4>5</vt:i4>
      </vt:variant>
      <vt:variant>
        <vt:lpwstr>http://file468.html/</vt:lpwstr>
      </vt:variant>
      <vt:variant>
        <vt:lpwstr/>
      </vt:variant>
      <vt:variant>
        <vt:i4>524294</vt:i4>
      </vt:variant>
      <vt:variant>
        <vt:i4>369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366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363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589825</vt:i4>
      </vt:variant>
      <vt:variant>
        <vt:i4>360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851973</vt:i4>
      </vt:variant>
      <vt:variant>
        <vt:i4>357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354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351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524292</vt:i4>
      </vt:variant>
      <vt:variant>
        <vt:i4>348</vt:i4>
      </vt:variant>
      <vt:variant>
        <vt:i4>0</vt:i4>
      </vt:variant>
      <vt:variant>
        <vt:i4>5</vt:i4>
      </vt:variant>
      <vt:variant>
        <vt:lpwstr>http://file370.html/</vt:lpwstr>
      </vt:variant>
      <vt:variant>
        <vt:lpwstr/>
      </vt:variant>
      <vt:variant>
        <vt:i4>851973</vt:i4>
      </vt:variant>
      <vt:variant>
        <vt:i4>345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131078</vt:i4>
      </vt:variant>
      <vt:variant>
        <vt:i4>342</vt:i4>
      </vt:variant>
      <vt:variant>
        <vt:i4>0</vt:i4>
      </vt:variant>
      <vt:variant>
        <vt:i4>5</vt:i4>
      </vt:variant>
      <vt:variant>
        <vt:lpwstr>http://file158.html/</vt:lpwstr>
      </vt:variant>
      <vt:variant>
        <vt:lpwstr/>
      </vt:variant>
      <vt:variant>
        <vt:i4>851973</vt:i4>
      </vt:variant>
      <vt:variant>
        <vt:i4>339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336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333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917510</vt:i4>
      </vt:variant>
      <vt:variant>
        <vt:i4>330</vt:i4>
      </vt:variant>
      <vt:variant>
        <vt:i4>0</vt:i4>
      </vt:variant>
      <vt:variant>
        <vt:i4>5</vt:i4>
      </vt:variant>
      <vt:variant>
        <vt:lpwstr>http://file356.html/</vt:lpwstr>
      </vt:variant>
      <vt:variant>
        <vt:lpwstr/>
      </vt:variant>
      <vt:variant>
        <vt:i4>851973</vt:i4>
      </vt:variant>
      <vt:variant>
        <vt:i4>327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324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321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917505</vt:i4>
      </vt:variant>
      <vt:variant>
        <vt:i4>318</vt:i4>
      </vt:variant>
      <vt:variant>
        <vt:i4>0</vt:i4>
      </vt:variant>
      <vt:variant>
        <vt:i4>5</vt:i4>
      </vt:variant>
      <vt:variant>
        <vt:lpwstr>http://file124.html/</vt:lpwstr>
      </vt:variant>
      <vt:variant>
        <vt:lpwstr/>
      </vt:variant>
      <vt:variant>
        <vt:i4>851973</vt:i4>
      </vt:variant>
      <vt:variant>
        <vt:i4>315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312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309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306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303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10</vt:i4>
      </vt:variant>
      <vt:variant>
        <vt:i4>300</vt:i4>
      </vt:variant>
      <vt:variant>
        <vt:i4>0</vt:i4>
      </vt:variant>
      <vt:variant>
        <vt:i4>5</vt:i4>
      </vt:variant>
      <vt:variant>
        <vt:lpwstr>http://file299.html/</vt:lpwstr>
      </vt:variant>
      <vt:variant>
        <vt:lpwstr/>
      </vt:variant>
      <vt:variant>
        <vt:i4>851973</vt:i4>
      </vt:variant>
      <vt:variant>
        <vt:i4>297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294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291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288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285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282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279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851972</vt:i4>
      </vt:variant>
      <vt:variant>
        <vt:i4>276</vt:i4>
      </vt:variant>
      <vt:variant>
        <vt:i4>0</vt:i4>
      </vt:variant>
      <vt:variant>
        <vt:i4>5</vt:i4>
      </vt:variant>
      <vt:variant>
        <vt:lpwstr>http://file274.html/</vt:lpwstr>
      </vt:variant>
      <vt:variant>
        <vt:lpwstr/>
      </vt:variant>
      <vt:variant>
        <vt:i4>655364</vt:i4>
      </vt:variant>
      <vt:variant>
        <vt:i4>273</vt:i4>
      </vt:variant>
      <vt:variant>
        <vt:i4>0</vt:i4>
      </vt:variant>
      <vt:variant>
        <vt:i4>5</vt:i4>
      </vt:variant>
      <vt:variant>
        <vt:lpwstr>http://file273.html/</vt:lpwstr>
      </vt:variant>
      <vt:variant>
        <vt:lpwstr/>
      </vt:variant>
      <vt:variant>
        <vt:i4>851973</vt:i4>
      </vt:variant>
      <vt:variant>
        <vt:i4>270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267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786433</vt:i4>
      </vt:variant>
      <vt:variant>
        <vt:i4>264</vt:i4>
      </vt:variant>
      <vt:variant>
        <vt:i4>0</vt:i4>
      </vt:variant>
      <vt:variant>
        <vt:i4>5</vt:i4>
      </vt:variant>
      <vt:variant>
        <vt:lpwstr>http://file423.html/</vt:lpwstr>
      </vt:variant>
      <vt:variant>
        <vt:lpwstr/>
      </vt:variant>
      <vt:variant>
        <vt:i4>851973</vt:i4>
      </vt:variant>
      <vt:variant>
        <vt:i4>261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258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255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131082</vt:i4>
      </vt:variant>
      <vt:variant>
        <vt:i4>252</vt:i4>
      </vt:variant>
      <vt:variant>
        <vt:i4>0</vt:i4>
      </vt:variant>
      <vt:variant>
        <vt:i4>5</vt:i4>
      </vt:variant>
      <vt:variant>
        <vt:lpwstr>http://file198.html/</vt:lpwstr>
      </vt:variant>
      <vt:variant>
        <vt:lpwstr/>
      </vt:variant>
      <vt:variant>
        <vt:i4>851973</vt:i4>
      </vt:variant>
      <vt:variant>
        <vt:i4>249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393223</vt:i4>
      </vt:variant>
      <vt:variant>
        <vt:i4>246</vt:i4>
      </vt:variant>
      <vt:variant>
        <vt:i4>0</vt:i4>
      </vt:variant>
      <vt:variant>
        <vt:i4>5</vt:i4>
      </vt:variant>
      <vt:variant>
        <vt:lpwstr>http://file449.html/</vt:lpwstr>
      </vt:variant>
      <vt:variant>
        <vt:lpwstr/>
      </vt:variant>
      <vt:variant>
        <vt:i4>851973</vt:i4>
      </vt:variant>
      <vt:variant>
        <vt:i4>243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240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237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234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231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228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225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222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219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851971</vt:i4>
      </vt:variant>
      <vt:variant>
        <vt:i4>216</vt:i4>
      </vt:variant>
      <vt:variant>
        <vt:i4>0</vt:i4>
      </vt:variant>
      <vt:variant>
        <vt:i4>5</vt:i4>
      </vt:variant>
      <vt:variant>
        <vt:lpwstr>http://file402.html/</vt:lpwstr>
      </vt:variant>
      <vt:variant>
        <vt:lpwstr/>
      </vt:variant>
      <vt:variant>
        <vt:i4>851973</vt:i4>
      </vt:variant>
      <vt:variant>
        <vt:i4>213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65537</vt:i4>
      </vt:variant>
      <vt:variant>
        <vt:i4>210</vt:i4>
      </vt:variant>
      <vt:variant>
        <vt:i4>0</vt:i4>
      </vt:variant>
      <vt:variant>
        <vt:i4>5</vt:i4>
      </vt:variant>
      <vt:variant>
        <vt:lpwstr>http://file329.html/</vt:lpwstr>
      </vt:variant>
      <vt:variant>
        <vt:lpwstr/>
      </vt:variant>
      <vt:variant>
        <vt:i4>851973</vt:i4>
      </vt:variant>
      <vt:variant>
        <vt:i4>207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204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201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198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195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192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917511</vt:i4>
      </vt:variant>
      <vt:variant>
        <vt:i4>189</vt:i4>
      </vt:variant>
      <vt:variant>
        <vt:i4>0</vt:i4>
      </vt:variant>
      <vt:variant>
        <vt:i4>5</vt:i4>
      </vt:variant>
      <vt:variant>
        <vt:lpwstr>http://file247.html/</vt:lpwstr>
      </vt:variant>
      <vt:variant>
        <vt:lpwstr/>
      </vt:variant>
      <vt:variant>
        <vt:i4>851973</vt:i4>
      </vt:variant>
      <vt:variant>
        <vt:i4>186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183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180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177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174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655362</vt:i4>
      </vt:variant>
      <vt:variant>
        <vt:i4>171</vt:i4>
      </vt:variant>
      <vt:variant>
        <vt:i4>0</vt:i4>
      </vt:variant>
      <vt:variant>
        <vt:i4>5</vt:i4>
      </vt:variant>
      <vt:variant>
        <vt:lpwstr>http://file312.html/</vt:lpwstr>
      </vt:variant>
      <vt:variant>
        <vt:lpwstr/>
      </vt:variant>
      <vt:variant>
        <vt:i4>851973</vt:i4>
      </vt:variant>
      <vt:variant>
        <vt:i4>168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917511</vt:i4>
      </vt:variant>
      <vt:variant>
        <vt:i4>165</vt:i4>
      </vt:variant>
      <vt:variant>
        <vt:i4>0</vt:i4>
      </vt:variant>
      <vt:variant>
        <vt:i4>5</vt:i4>
      </vt:variant>
      <vt:variant>
        <vt:lpwstr>http://file247.html/</vt:lpwstr>
      </vt:variant>
      <vt:variant>
        <vt:lpwstr/>
      </vt:variant>
      <vt:variant>
        <vt:i4>851973</vt:i4>
      </vt:variant>
      <vt:variant>
        <vt:i4>162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159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156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153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150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720898</vt:i4>
      </vt:variant>
      <vt:variant>
        <vt:i4>147</vt:i4>
      </vt:variant>
      <vt:variant>
        <vt:i4>0</vt:i4>
      </vt:variant>
      <vt:variant>
        <vt:i4>5</vt:i4>
      </vt:variant>
      <vt:variant>
        <vt:lpwstr>http://file313.html/</vt:lpwstr>
      </vt:variant>
      <vt:variant>
        <vt:lpwstr/>
      </vt:variant>
      <vt:variant>
        <vt:i4>851973</vt:i4>
      </vt:variant>
      <vt:variant>
        <vt:i4>144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524294</vt:i4>
      </vt:variant>
      <vt:variant>
        <vt:i4>141</vt:i4>
      </vt:variant>
      <vt:variant>
        <vt:i4>0</vt:i4>
      </vt:variant>
      <vt:variant>
        <vt:i4>5</vt:i4>
      </vt:variant>
      <vt:variant>
        <vt:lpwstr>http://file152.html/</vt:lpwstr>
      </vt:variant>
      <vt:variant>
        <vt:lpwstr/>
      </vt:variant>
      <vt:variant>
        <vt:i4>851973</vt:i4>
      </vt:variant>
      <vt:variant>
        <vt:i4>138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135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589825</vt:i4>
      </vt:variant>
      <vt:variant>
        <vt:i4>132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851973</vt:i4>
      </vt:variant>
      <vt:variant>
        <vt:i4>129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126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123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917514</vt:i4>
      </vt:variant>
      <vt:variant>
        <vt:i4>120</vt:i4>
      </vt:variant>
      <vt:variant>
        <vt:i4>0</vt:i4>
      </vt:variant>
      <vt:variant>
        <vt:i4>5</vt:i4>
      </vt:variant>
      <vt:variant>
        <vt:lpwstr>http://file194.html/</vt:lpwstr>
      </vt:variant>
      <vt:variant>
        <vt:lpwstr/>
      </vt:variant>
      <vt:variant>
        <vt:i4>851973</vt:i4>
      </vt:variant>
      <vt:variant>
        <vt:i4>117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720899</vt:i4>
      </vt:variant>
      <vt:variant>
        <vt:i4>114</vt:i4>
      </vt:variant>
      <vt:variant>
        <vt:i4>0</vt:i4>
      </vt:variant>
      <vt:variant>
        <vt:i4>5</vt:i4>
      </vt:variant>
      <vt:variant>
        <vt:lpwstr>http://file404.html/</vt:lpwstr>
      </vt:variant>
      <vt:variant>
        <vt:lpwstr/>
      </vt:variant>
      <vt:variant>
        <vt:i4>851973</vt:i4>
      </vt:variant>
      <vt:variant>
        <vt:i4>111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105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131072</vt:i4>
      </vt:variant>
      <vt:variant>
        <vt:i4>102</vt:i4>
      </vt:variant>
      <vt:variant>
        <vt:i4>0</vt:i4>
      </vt:variant>
      <vt:variant>
        <vt:i4>5</vt:i4>
      </vt:variant>
      <vt:variant>
        <vt:lpwstr>http://file138.html/</vt:lpwstr>
      </vt:variant>
      <vt:variant>
        <vt:lpwstr/>
      </vt:variant>
      <vt:variant>
        <vt:i4>851973</vt:i4>
      </vt:variant>
      <vt:variant>
        <vt:i4>99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917515</vt:i4>
      </vt:variant>
      <vt:variant>
        <vt:i4>96</vt:i4>
      </vt:variant>
      <vt:variant>
        <vt:i4>0</vt:i4>
      </vt:variant>
      <vt:variant>
        <vt:i4>5</vt:i4>
      </vt:variant>
      <vt:variant>
        <vt:lpwstr>http://file481.html/</vt:lpwstr>
      </vt:variant>
      <vt:variant>
        <vt:lpwstr/>
      </vt:variant>
      <vt:variant>
        <vt:i4>851973</vt:i4>
      </vt:variant>
      <vt:variant>
        <vt:i4>93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589826</vt:i4>
      </vt:variant>
      <vt:variant>
        <vt:i4>90</vt:i4>
      </vt:variant>
      <vt:variant>
        <vt:i4>0</vt:i4>
      </vt:variant>
      <vt:variant>
        <vt:i4>5</vt:i4>
      </vt:variant>
      <vt:variant>
        <vt:lpwstr>http://file210.html/</vt:lpwstr>
      </vt:variant>
      <vt:variant>
        <vt:lpwstr/>
      </vt:variant>
      <vt:variant>
        <vt:i4>851973</vt:i4>
      </vt:variant>
      <vt:variant>
        <vt:i4>87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84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81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851968</vt:i4>
      </vt:variant>
      <vt:variant>
        <vt:i4>78</vt:i4>
      </vt:variant>
      <vt:variant>
        <vt:i4>0</vt:i4>
      </vt:variant>
      <vt:variant>
        <vt:i4>5</vt:i4>
      </vt:variant>
      <vt:variant>
        <vt:lpwstr>http://file234.html/</vt:lpwstr>
      </vt:variant>
      <vt:variant>
        <vt:lpwstr/>
      </vt:variant>
      <vt:variant>
        <vt:i4>851973</vt:i4>
      </vt:variant>
      <vt:variant>
        <vt:i4>75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589825</vt:i4>
      </vt:variant>
      <vt:variant>
        <vt:i4>72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851973</vt:i4>
      </vt:variant>
      <vt:variant>
        <vt:i4>69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983046</vt:i4>
      </vt:variant>
      <vt:variant>
        <vt:i4>66</vt:i4>
      </vt:variant>
      <vt:variant>
        <vt:i4>0</vt:i4>
      </vt:variant>
      <vt:variant>
        <vt:i4>5</vt:i4>
      </vt:variant>
      <vt:variant>
        <vt:lpwstr>http://file357.html/</vt:lpwstr>
      </vt:variant>
      <vt:variant>
        <vt:lpwstr/>
      </vt:variant>
      <vt:variant>
        <vt:i4>851973</vt:i4>
      </vt:variant>
      <vt:variant>
        <vt:i4>63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57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851979</vt:i4>
      </vt:variant>
      <vt:variant>
        <vt:i4>54</vt:i4>
      </vt:variant>
      <vt:variant>
        <vt:i4>0</vt:i4>
      </vt:variant>
      <vt:variant>
        <vt:i4>5</vt:i4>
      </vt:variant>
      <vt:variant>
        <vt:lpwstr>http://file385.html/</vt:lpwstr>
      </vt:variant>
      <vt:variant>
        <vt:lpwstr/>
      </vt:variant>
      <vt:variant>
        <vt:i4>851973</vt:i4>
      </vt:variant>
      <vt:variant>
        <vt:i4>51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48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655362</vt:i4>
      </vt:variant>
      <vt:variant>
        <vt:i4>45</vt:i4>
      </vt:variant>
      <vt:variant>
        <vt:i4>0</vt:i4>
      </vt:variant>
      <vt:variant>
        <vt:i4>5</vt:i4>
      </vt:variant>
      <vt:variant>
        <vt:lpwstr>http://file312.html/</vt:lpwstr>
      </vt:variant>
      <vt:variant>
        <vt:lpwstr/>
      </vt:variant>
      <vt:variant>
        <vt:i4>851973</vt:i4>
      </vt:variant>
      <vt:variant>
        <vt:i4>42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917511</vt:i4>
      </vt:variant>
      <vt:variant>
        <vt:i4>39</vt:i4>
      </vt:variant>
      <vt:variant>
        <vt:i4>0</vt:i4>
      </vt:variant>
      <vt:variant>
        <vt:i4>5</vt:i4>
      </vt:variant>
      <vt:variant>
        <vt:lpwstr>http://file247.html/</vt:lpwstr>
      </vt:variant>
      <vt:variant>
        <vt:lpwstr/>
      </vt:variant>
      <vt:variant>
        <vt:i4>851973</vt:i4>
      </vt:variant>
      <vt:variant>
        <vt:i4>36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27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720898</vt:i4>
      </vt:variant>
      <vt:variant>
        <vt:i4>24</vt:i4>
      </vt:variant>
      <vt:variant>
        <vt:i4>0</vt:i4>
      </vt:variant>
      <vt:variant>
        <vt:i4>5</vt:i4>
      </vt:variant>
      <vt:variant>
        <vt:lpwstr>http://file313.html/</vt:lpwstr>
      </vt:variant>
      <vt:variant>
        <vt:lpwstr/>
      </vt:variant>
      <vt:variant>
        <vt:i4>851973</vt:i4>
      </vt:variant>
      <vt:variant>
        <vt:i4>21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18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15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589825</vt:i4>
      </vt:variant>
      <vt:variant>
        <vt:i4>12</vt:i4>
      </vt:variant>
      <vt:variant>
        <vt:i4>0</vt:i4>
      </vt:variant>
      <vt:variant>
        <vt:i4>5</vt:i4>
      </vt:variant>
      <vt:variant>
        <vt:lpwstr>http://file123.html/</vt:lpwstr>
      </vt:variant>
      <vt:variant>
        <vt:lpwstr/>
      </vt:variant>
      <vt:variant>
        <vt:i4>851973</vt:i4>
      </vt:variant>
      <vt:variant>
        <vt:i4>9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6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3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  <vt:variant>
        <vt:i4>851973</vt:i4>
      </vt:variant>
      <vt:variant>
        <vt:i4>0</vt:i4>
      </vt:variant>
      <vt:variant>
        <vt:i4>0</vt:i4>
      </vt:variant>
      <vt:variant>
        <vt:i4>5</vt:i4>
      </vt:variant>
      <vt:variant>
        <vt:lpwstr>http://file365.html/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Активы – это имущество и права, которыми владеет предприятие и которые способны приносить экономическую выгоду</dc:title>
  <dc:subject/>
  <dc:creator>ildus_f</dc:creator>
  <cp:keywords/>
  <cp:lastModifiedBy>Irina</cp:lastModifiedBy>
  <cp:revision>2</cp:revision>
  <cp:lastPrinted>1899-12-31T21:00:00Z</cp:lastPrinted>
  <dcterms:created xsi:type="dcterms:W3CDTF">2014-08-26T08:46:00Z</dcterms:created>
  <dcterms:modified xsi:type="dcterms:W3CDTF">2014-08-26T08:46:00Z</dcterms:modified>
</cp:coreProperties>
</file>